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D1B" w:rsidRDefault="00C32D1B" w:rsidP="00AB48AB">
      <w:pPr>
        <w:rPr>
          <w:sz w:val="26"/>
          <w:szCs w:val="26"/>
        </w:rPr>
      </w:pPr>
    </w:p>
    <w:p w:rsidR="00993A8D" w:rsidRDefault="00993A8D" w:rsidP="00993A8D">
      <w:pPr>
        <w:pStyle w:val="a4"/>
        <w:rPr>
          <w:sz w:val="26"/>
          <w:szCs w:val="26"/>
          <w:lang w:val="en-US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05500" cy="8618297"/>
            <wp:effectExtent l="19050" t="0" r="0" b="0"/>
            <wp:docPr id="1" name="Рисунок 1" descr="C:\Users\HP\Downloads\ПОЛОЖЕНИЕ Б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ПОЛОЖЕНИЕ БК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1" t="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36" cy="861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8D" w:rsidRDefault="00993A8D" w:rsidP="00993A8D">
      <w:pPr>
        <w:pStyle w:val="a4"/>
        <w:rPr>
          <w:sz w:val="26"/>
          <w:szCs w:val="26"/>
          <w:lang w:val="en-US"/>
        </w:rPr>
      </w:pPr>
    </w:p>
    <w:p w:rsidR="00AB48AB" w:rsidRPr="00954D8A" w:rsidRDefault="00AB48AB" w:rsidP="00993A8D">
      <w:pPr>
        <w:pStyle w:val="a4"/>
        <w:rPr>
          <w:sz w:val="26"/>
          <w:szCs w:val="26"/>
        </w:rPr>
      </w:pPr>
      <w:r w:rsidRPr="00954D8A">
        <w:rPr>
          <w:sz w:val="26"/>
          <w:szCs w:val="26"/>
        </w:rPr>
        <w:t xml:space="preserve">4 человека: два мальчика и две девочки </w:t>
      </w:r>
      <w:r w:rsidR="009651DE">
        <w:rPr>
          <w:sz w:val="26"/>
          <w:szCs w:val="26"/>
        </w:rPr>
        <w:t>2008 – 2010</w:t>
      </w:r>
      <w:r w:rsidRPr="00236772">
        <w:rPr>
          <w:sz w:val="26"/>
          <w:szCs w:val="26"/>
        </w:rPr>
        <w:t xml:space="preserve"> годов рождения (не более 12 </w:t>
      </w:r>
      <w:r w:rsidR="009651DE">
        <w:rPr>
          <w:sz w:val="26"/>
          <w:szCs w:val="26"/>
        </w:rPr>
        <w:t>лет до 01.07.2020</w:t>
      </w:r>
      <w:r w:rsidRPr="00236772">
        <w:rPr>
          <w:sz w:val="26"/>
          <w:szCs w:val="26"/>
        </w:rPr>
        <w:t xml:space="preserve"> г).</w:t>
      </w:r>
      <w:r w:rsidRPr="00954D8A">
        <w:rPr>
          <w:sz w:val="26"/>
          <w:szCs w:val="26"/>
        </w:rPr>
        <w:t xml:space="preserve"> Участники, не соответствующие возрастной категории, к соревнованиям не допускаются.</w:t>
      </w:r>
    </w:p>
    <w:p w:rsidR="00AB48AB" w:rsidRPr="00954D8A" w:rsidRDefault="00AB48AB" w:rsidP="00AB48AB">
      <w:pPr>
        <w:ind w:firstLine="720"/>
        <w:jc w:val="both"/>
        <w:rPr>
          <w:sz w:val="26"/>
          <w:szCs w:val="26"/>
        </w:rPr>
      </w:pPr>
    </w:p>
    <w:p w:rsidR="00AB48AB" w:rsidRPr="00954D8A" w:rsidRDefault="00AB48AB" w:rsidP="00AB48AB">
      <w:pPr>
        <w:ind w:firstLine="720"/>
        <w:jc w:val="both"/>
        <w:rPr>
          <w:sz w:val="26"/>
          <w:szCs w:val="26"/>
        </w:rPr>
      </w:pPr>
      <w:r w:rsidRPr="00954D8A">
        <w:rPr>
          <w:sz w:val="26"/>
          <w:szCs w:val="26"/>
        </w:rPr>
        <w:lastRenderedPageBreak/>
        <w:t>Участники районного конкурса прибывают в сопровождении руководителя отряда юных инспекторов движения учреждения образования.</w:t>
      </w:r>
    </w:p>
    <w:p w:rsidR="00AB48AB" w:rsidRPr="00954D8A" w:rsidRDefault="00AB48AB" w:rsidP="00AB48AB">
      <w:pPr>
        <w:jc w:val="both"/>
        <w:rPr>
          <w:sz w:val="26"/>
          <w:szCs w:val="26"/>
        </w:rPr>
      </w:pPr>
    </w:p>
    <w:p w:rsidR="00AB48AB" w:rsidRPr="00954D8A" w:rsidRDefault="003749AB" w:rsidP="003749AB">
      <w:pPr>
        <w:pStyle w:val="2"/>
        <w:tabs>
          <w:tab w:val="left" w:pos="0"/>
        </w:tabs>
        <w:jc w:val="left"/>
        <w:rPr>
          <w:b w:val="0"/>
          <w:sz w:val="26"/>
          <w:szCs w:val="26"/>
        </w:rPr>
      </w:pPr>
      <w:r w:rsidRPr="00954D8A">
        <w:rPr>
          <w:b w:val="0"/>
          <w:sz w:val="26"/>
          <w:szCs w:val="26"/>
          <w:lang w:val="en-US"/>
        </w:rPr>
        <w:t>IV</w:t>
      </w:r>
      <w:r w:rsidRPr="00954D8A">
        <w:rPr>
          <w:b w:val="0"/>
          <w:sz w:val="26"/>
          <w:szCs w:val="26"/>
        </w:rPr>
        <w:t>. ДОКУМЕНТАЦИЯ</w:t>
      </w:r>
    </w:p>
    <w:p w:rsidR="00AB48AB" w:rsidRPr="00954D8A" w:rsidRDefault="00AB48AB" w:rsidP="00AB48AB">
      <w:pPr>
        <w:rPr>
          <w:sz w:val="26"/>
          <w:szCs w:val="26"/>
        </w:rPr>
      </w:pPr>
    </w:p>
    <w:p w:rsidR="003749AB" w:rsidRPr="00954D8A" w:rsidRDefault="003749AB" w:rsidP="003749AB">
      <w:pPr>
        <w:pStyle w:val="a4"/>
        <w:tabs>
          <w:tab w:val="left" w:pos="709"/>
        </w:tabs>
        <w:rPr>
          <w:sz w:val="26"/>
          <w:szCs w:val="26"/>
        </w:rPr>
      </w:pPr>
      <w:r w:rsidRPr="00954D8A">
        <w:rPr>
          <w:sz w:val="26"/>
          <w:szCs w:val="26"/>
        </w:rPr>
        <w:tab/>
      </w:r>
      <w:r w:rsidR="00AB48AB" w:rsidRPr="00954D8A">
        <w:rPr>
          <w:sz w:val="26"/>
          <w:szCs w:val="26"/>
        </w:rPr>
        <w:t xml:space="preserve">Необходимо предоставить в </w:t>
      </w:r>
      <w:r w:rsidRPr="00954D8A">
        <w:rPr>
          <w:sz w:val="26"/>
          <w:szCs w:val="26"/>
        </w:rPr>
        <w:t>МБУ ЦДЮТиЭ города Амурска</w:t>
      </w:r>
      <w:r w:rsidR="00AB48AB" w:rsidRPr="00954D8A">
        <w:rPr>
          <w:sz w:val="26"/>
          <w:szCs w:val="26"/>
        </w:rPr>
        <w:t xml:space="preserve"> до </w:t>
      </w:r>
      <w:r w:rsidR="00303D5D">
        <w:rPr>
          <w:b/>
          <w:sz w:val="26"/>
          <w:szCs w:val="26"/>
        </w:rPr>
        <w:t xml:space="preserve">21 </w:t>
      </w:r>
      <w:r w:rsidRPr="00954D8A">
        <w:rPr>
          <w:b/>
          <w:sz w:val="26"/>
          <w:szCs w:val="26"/>
        </w:rPr>
        <w:t>февраля</w:t>
      </w:r>
      <w:r w:rsidR="00303D5D">
        <w:rPr>
          <w:b/>
          <w:sz w:val="26"/>
          <w:szCs w:val="26"/>
        </w:rPr>
        <w:t xml:space="preserve"> 2020</w:t>
      </w:r>
      <w:r w:rsidR="00AB48AB" w:rsidRPr="00954D8A">
        <w:rPr>
          <w:b/>
          <w:sz w:val="26"/>
          <w:szCs w:val="26"/>
        </w:rPr>
        <w:t xml:space="preserve"> года</w:t>
      </w:r>
      <w:r w:rsidR="00AB48AB" w:rsidRPr="00954D8A">
        <w:rPr>
          <w:sz w:val="26"/>
          <w:szCs w:val="26"/>
        </w:rPr>
        <w:t xml:space="preserve">: </w:t>
      </w:r>
    </w:p>
    <w:p w:rsidR="003749AB" w:rsidRPr="00954D8A" w:rsidRDefault="00AB48AB" w:rsidP="003749AB">
      <w:pPr>
        <w:pStyle w:val="a4"/>
        <w:numPr>
          <w:ilvl w:val="0"/>
          <w:numId w:val="7"/>
        </w:numPr>
        <w:tabs>
          <w:tab w:val="left" w:pos="709"/>
        </w:tabs>
        <w:rPr>
          <w:sz w:val="26"/>
          <w:szCs w:val="26"/>
        </w:rPr>
      </w:pPr>
      <w:r w:rsidRPr="00954D8A">
        <w:rPr>
          <w:sz w:val="26"/>
          <w:szCs w:val="26"/>
        </w:rPr>
        <w:t>заявку, заверенную руководителем образовательного учреждения</w:t>
      </w:r>
      <w:r w:rsidR="00954D8A">
        <w:rPr>
          <w:sz w:val="26"/>
          <w:szCs w:val="26"/>
        </w:rPr>
        <w:t xml:space="preserve"> (Приложение 3)</w:t>
      </w:r>
      <w:r w:rsidRPr="00954D8A">
        <w:rPr>
          <w:sz w:val="26"/>
          <w:szCs w:val="26"/>
        </w:rPr>
        <w:t>;</w:t>
      </w:r>
    </w:p>
    <w:p w:rsidR="00AB48AB" w:rsidRPr="00954D8A" w:rsidRDefault="00AB48AB" w:rsidP="003749AB">
      <w:pPr>
        <w:pStyle w:val="a4"/>
        <w:numPr>
          <w:ilvl w:val="0"/>
          <w:numId w:val="7"/>
        </w:numPr>
        <w:tabs>
          <w:tab w:val="left" w:pos="709"/>
        </w:tabs>
        <w:rPr>
          <w:sz w:val="26"/>
          <w:szCs w:val="26"/>
        </w:rPr>
      </w:pPr>
      <w:r w:rsidRPr="00954D8A">
        <w:rPr>
          <w:sz w:val="26"/>
          <w:szCs w:val="26"/>
        </w:rPr>
        <w:t>копию свидетельства о рождении участника конкурса, заверенную директором образовательного учреждения.</w:t>
      </w:r>
    </w:p>
    <w:p w:rsidR="00AB48AB" w:rsidRPr="00954D8A" w:rsidRDefault="003749AB" w:rsidP="003749AB">
      <w:pPr>
        <w:tabs>
          <w:tab w:val="left" w:pos="709"/>
        </w:tabs>
        <w:jc w:val="both"/>
        <w:rPr>
          <w:sz w:val="26"/>
          <w:szCs w:val="26"/>
        </w:rPr>
      </w:pPr>
      <w:r w:rsidRPr="00954D8A">
        <w:rPr>
          <w:sz w:val="26"/>
          <w:szCs w:val="26"/>
        </w:rPr>
        <w:tab/>
        <w:t xml:space="preserve">В срок до </w:t>
      </w:r>
      <w:r w:rsidR="00303D5D">
        <w:rPr>
          <w:b/>
          <w:sz w:val="26"/>
          <w:szCs w:val="26"/>
        </w:rPr>
        <w:t>21 февраля 2020</w:t>
      </w:r>
      <w:r w:rsidR="00AB48AB" w:rsidRPr="00954D8A">
        <w:rPr>
          <w:b/>
          <w:sz w:val="26"/>
          <w:szCs w:val="26"/>
        </w:rPr>
        <w:t xml:space="preserve"> года</w:t>
      </w:r>
      <w:r w:rsidR="00303D5D">
        <w:rPr>
          <w:sz w:val="26"/>
          <w:szCs w:val="26"/>
        </w:rPr>
        <w:t xml:space="preserve"> в</w:t>
      </w:r>
      <w:r w:rsidR="00AB48AB" w:rsidRPr="00954D8A">
        <w:rPr>
          <w:sz w:val="26"/>
          <w:szCs w:val="26"/>
        </w:rPr>
        <w:t xml:space="preserve"> отделение ГИБДД по адресу электронной почты </w:t>
      </w:r>
      <w:hyperlink r:id="rId8" w:history="1">
        <w:r w:rsidR="00AB48AB" w:rsidRPr="00954D8A">
          <w:rPr>
            <w:color w:val="0000FF"/>
            <w:sz w:val="26"/>
            <w:szCs w:val="26"/>
            <w:u w:val="single"/>
            <w:lang w:val="en-US"/>
          </w:rPr>
          <w:t>amurskpropaganda</w:t>
        </w:r>
        <w:r w:rsidR="00AB48AB" w:rsidRPr="00954D8A">
          <w:rPr>
            <w:color w:val="0000FF"/>
            <w:sz w:val="26"/>
            <w:szCs w:val="26"/>
            <w:u w:val="single"/>
          </w:rPr>
          <w:t>@</w:t>
        </w:r>
        <w:r w:rsidR="00AB48AB" w:rsidRPr="00954D8A">
          <w:rPr>
            <w:color w:val="0000FF"/>
            <w:sz w:val="26"/>
            <w:szCs w:val="26"/>
            <w:u w:val="single"/>
            <w:lang w:val="en-US"/>
          </w:rPr>
          <w:t>mail</w:t>
        </w:r>
        <w:r w:rsidR="00AB48AB" w:rsidRPr="00954D8A">
          <w:rPr>
            <w:color w:val="0000FF"/>
            <w:sz w:val="26"/>
            <w:szCs w:val="26"/>
            <w:u w:val="single"/>
          </w:rPr>
          <w:t>.</w:t>
        </w:r>
        <w:r w:rsidR="00AB48AB" w:rsidRPr="00954D8A">
          <w:rPr>
            <w:color w:val="0000FF"/>
            <w:sz w:val="26"/>
            <w:szCs w:val="26"/>
            <w:u w:val="single"/>
            <w:lang w:val="en-US"/>
          </w:rPr>
          <w:t>ru</w:t>
        </w:r>
      </w:hyperlink>
      <w:r w:rsidR="00AB48AB" w:rsidRPr="00954D8A">
        <w:rPr>
          <w:sz w:val="26"/>
          <w:szCs w:val="26"/>
        </w:rPr>
        <w:t>:</w:t>
      </w:r>
    </w:p>
    <w:p w:rsidR="00AB48AB" w:rsidRPr="00954D8A" w:rsidRDefault="00AB48AB" w:rsidP="003749AB">
      <w:pPr>
        <w:pStyle w:val="a7"/>
        <w:numPr>
          <w:ilvl w:val="0"/>
          <w:numId w:val="8"/>
        </w:numPr>
        <w:tabs>
          <w:tab w:val="left" w:pos="1134"/>
        </w:tabs>
        <w:jc w:val="both"/>
        <w:rPr>
          <w:sz w:val="26"/>
          <w:szCs w:val="26"/>
        </w:rPr>
      </w:pPr>
      <w:r w:rsidRPr="00954D8A">
        <w:rPr>
          <w:sz w:val="26"/>
          <w:szCs w:val="26"/>
        </w:rPr>
        <w:t>отчет о проделанной по профилактике детского дорожно-транспортного травматизма</w:t>
      </w:r>
      <w:r w:rsidR="00303D5D">
        <w:rPr>
          <w:sz w:val="26"/>
          <w:szCs w:val="26"/>
        </w:rPr>
        <w:t xml:space="preserve"> работе за прошедший период 2018 – 2019</w:t>
      </w:r>
      <w:r w:rsidRPr="00954D8A">
        <w:rPr>
          <w:sz w:val="26"/>
          <w:szCs w:val="26"/>
        </w:rPr>
        <w:t xml:space="preserve"> учебного года и фотоальбом "История развития и деятельности отряда юных инспекторов движения (в своем районе, городе)".</w:t>
      </w:r>
    </w:p>
    <w:p w:rsidR="00AB48AB" w:rsidRPr="00954D8A" w:rsidRDefault="00AB48AB" w:rsidP="00954D8A">
      <w:pPr>
        <w:tabs>
          <w:tab w:val="left" w:pos="426"/>
        </w:tabs>
        <w:jc w:val="both"/>
        <w:rPr>
          <w:b/>
          <w:sz w:val="26"/>
          <w:szCs w:val="26"/>
        </w:rPr>
      </w:pPr>
      <w:r w:rsidRPr="00954D8A">
        <w:rPr>
          <w:sz w:val="26"/>
          <w:szCs w:val="26"/>
        </w:rPr>
        <w:tab/>
      </w:r>
      <w:r w:rsidRPr="00954D8A">
        <w:rPr>
          <w:b/>
          <w:sz w:val="26"/>
          <w:szCs w:val="26"/>
        </w:rPr>
        <w:t>При отсутствии документов, предусмотренных настоящим Положением, участники команд не допускаются к участию в Конкурсе.</w:t>
      </w:r>
    </w:p>
    <w:p w:rsidR="00AB48AB" w:rsidRPr="00954D8A" w:rsidRDefault="00AB48AB" w:rsidP="00AB48AB">
      <w:pPr>
        <w:pStyle w:val="a4"/>
        <w:tabs>
          <w:tab w:val="left" w:pos="1134"/>
        </w:tabs>
        <w:rPr>
          <w:b/>
          <w:sz w:val="26"/>
          <w:szCs w:val="26"/>
        </w:rPr>
      </w:pPr>
      <w:r w:rsidRPr="00954D8A">
        <w:rPr>
          <w:sz w:val="26"/>
          <w:szCs w:val="26"/>
        </w:rPr>
        <w:tab/>
      </w:r>
    </w:p>
    <w:p w:rsidR="00AB48AB" w:rsidRPr="00954D8A" w:rsidRDefault="003749AB" w:rsidP="00AB48AB">
      <w:pPr>
        <w:pStyle w:val="a4"/>
        <w:tabs>
          <w:tab w:val="left" w:pos="1134"/>
        </w:tabs>
        <w:rPr>
          <w:sz w:val="26"/>
          <w:szCs w:val="26"/>
        </w:rPr>
      </w:pPr>
      <w:r w:rsidRPr="00954D8A">
        <w:rPr>
          <w:sz w:val="26"/>
          <w:szCs w:val="26"/>
          <w:lang w:val="en-US"/>
        </w:rPr>
        <w:t>V</w:t>
      </w:r>
      <w:r w:rsidRPr="00954D8A">
        <w:rPr>
          <w:sz w:val="26"/>
          <w:szCs w:val="26"/>
        </w:rPr>
        <w:t>. ПРОГРАММА ПРОВЕДЕНИЯ КОНКУРСА</w:t>
      </w:r>
    </w:p>
    <w:p w:rsidR="00AB48AB" w:rsidRPr="00954D8A" w:rsidRDefault="00AB48AB" w:rsidP="003749AB">
      <w:pPr>
        <w:pStyle w:val="a4"/>
        <w:ind w:firstLine="708"/>
        <w:rPr>
          <w:sz w:val="26"/>
          <w:szCs w:val="26"/>
        </w:rPr>
      </w:pPr>
      <w:r w:rsidRPr="00954D8A">
        <w:rPr>
          <w:sz w:val="26"/>
          <w:szCs w:val="26"/>
        </w:rPr>
        <w:t xml:space="preserve">Программа состоит из практических и теоретических заданий. Конкурсные задания в полном объеме доводятся до участников непосредственно перед началом каждого из соревнований. </w:t>
      </w:r>
    </w:p>
    <w:p w:rsidR="00AB48AB" w:rsidRPr="00954D8A" w:rsidRDefault="00AB48AB" w:rsidP="00AB48AB">
      <w:pPr>
        <w:pStyle w:val="a4"/>
        <w:rPr>
          <w:sz w:val="26"/>
          <w:szCs w:val="26"/>
        </w:rPr>
      </w:pPr>
      <w:r w:rsidRPr="00954D8A">
        <w:rPr>
          <w:sz w:val="26"/>
          <w:szCs w:val="26"/>
          <w:u w:val="single"/>
        </w:rPr>
        <w:t>Командное первенство</w:t>
      </w:r>
      <w:r w:rsidRPr="00954D8A">
        <w:rPr>
          <w:sz w:val="26"/>
          <w:szCs w:val="26"/>
        </w:rPr>
        <w:t>:</w:t>
      </w:r>
    </w:p>
    <w:p w:rsidR="00DB0453" w:rsidRPr="00954D8A" w:rsidRDefault="00AB48AB" w:rsidP="00AB48AB">
      <w:pPr>
        <w:pStyle w:val="a4"/>
        <w:numPr>
          <w:ilvl w:val="0"/>
          <w:numId w:val="8"/>
        </w:numPr>
        <w:tabs>
          <w:tab w:val="left" w:pos="1134"/>
        </w:tabs>
        <w:rPr>
          <w:sz w:val="26"/>
          <w:szCs w:val="26"/>
        </w:rPr>
      </w:pPr>
      <w:r w:rsidRPr="00954D8A">
        <w:rPr>
          <w:sz w:val="26"/>
          <w:szCs w:val="26"/>
        </w:rPr>
        <w:t>индивидуальный теоретический экзамен на знание Правил дорожног</w:t>
      </w:r>
      <w:r w:rsidR="00DB0453" w:rsidRPr="00954D8A">
        <w:rPr>
          <w:sz w:val="26"/>
          <w:szCs w:val="26"/>
        </w:rPr>
        <w:t>о движения Российской Федерации;</w:t>
      </w:r>
    </w:p>
    <w:p w:rsidR="00DB0453" w:rsidRPr="00954D8A" w:rsidRDefault="00AB48AB" w:rsidP="00AB48AB">
      <w:pPr>
        <w:pStyle w:val="a4"/>
        <w:numPr>
          <w:ilvl w:val="0"/>
          <w:numId w:val="8"/>
        </w:numPr>
        <w:tabs>
          <w:tab w:val="left" w:pos="1134"/>
        </w:tabs>
        <w:rPr>
          <w:sz w:val="26"/>
          <w:szCs w:val="26"/>
        </w:rPr>
      </w:pPr>
      <w:r w:rsidRPr="00954D8A">
        <w:rPr>
          <w:sz w:val="26"/>
          <w:szCs w:val="26"/>
        </w:rPr>
        <w:t>«Основы безопасности жизнедеятельности» – индивидуальный экзамен, включающий в себя вопросы на знание основ оказания первой доврачебной помощи;</w:t>
      </w:r>
    </w:p>
    <w:p w:rsidR="00AB48AB" w:rsidRPr="00954D8A" w:rsidRDefault="00AB48AB" w:rsidP="00AB48AB">
      <w:pPr>
        <w:pStyle w:val="a4"/>
        <w:numPr>
          <w:ilvl w:val="0"/>
          <w:numId w:val="8"/>
        </w:numPr>
        <w:tabs>
          <w:tab w:val="left" w:pos="1134"/>
        </w:tabs>
        <w:rPr>
          <w:sz w:val="26"/>
          <w:szCs w:val="26"/>
        </w:rPr>
      </w:pPr>
      <w:r w:rsidRPr="00954D8A">
        <w:rPr>
          <w:sz w:val="26"/>
          <w:szCs w:val="26"/>
        </w:rPr>
        <w:t>индивидуальное фигурное вождение велосипеда.</w:t>
      </w:r>
    </w:p>
    <w:p w:rsidR="00AB48AB" w:rsidRPr="00954D8A" w:rsidRDefault="00AB48AB" w:rsidP="00AB48AB">
      <w:pPr>
        <w:pStyle w:val="a4"/>
        <w:rPr>
          <w:sz w:val="26"/>
          <w:szCs w:val="26"/>
        </w:rPr>
      </w:pPr>
    </w:p>
    <w:p w:rsidR="00AB48AB" w:rsidRPr="00954D8A" w:rsidRDefault="00AB48AB" w:rsidP="00AB48AB">
      <w:pPr>
        <w:pStyle w:val="a4"/>
        <w:rPr>
          <w:sz w:val="26"/>
          <w:szCs w:val="26"/>
          <w:u w:val="single"/>
        </w:rPr>
      </w:pPr>
      <w:r w:rsidRPr="00954D8A">
        <w:rPr>
          <w:sz w:val="26"/>
          <w:szCs w:val="26"/>
          <w:u w:val="single"/>
        </w:rPr>
        <w:t>Дополнительные конкурсы:</w:t>
      </w:r>
    </w:p>
    <w:p w:rsidR="00AB48AB" w:rsidRPr="00236772" w:rsidRDefault="00DB0453" w:rsidP="00DB0453">
      <w:pPr>
        <w:pStyle w:val="a4"/>
        <w:numPr>
          <w:ilvl w:val="0"/>
          <w:numId w:val="9"/>
        </w:numPr>
        <w:tabs>
          <w:tab w:val="left" w:pos="0"/>
          <w:tab w:val="left" w:pos="360"/>
        </w:tabs>
        <w:rPr>
          <w:sz w:val="26"/>
          <w:szCs w:val="26"/>
        </w:rPr>
      </w:pPr>
      <w:r w:rsidRPr="00954D8A">
        <w:rPr>
          <w:sz w:val="26"/>
          <w:szCs w:val="26"/>
        </w:rPr>
        <w:t>т</w:t>
      </w:r>
      <w:r w:rsidR="00AB48AB" w:rsidRPr="00954D8A">
        <w:rPr>
          <w:sz w:val="26"/>
          <w:szCs w:val="26"/>
        </w:rPr>
        <w:t xml:space="preserve">ворческий конкурс художественной самодеятельности на тему: </w:t>
      </w:r>
      <w:r w:rsidR="00AB48AB" w:rsidRPr="00236772">
        <w:rPr>
          <w:bCs/>
          <w:sz w:val="26"/>
          <w:szCs w:val="26"/>
        </w:rPr>
        <w:t>"Вместе </w:t>
      </w:r>
      <w:r w:rsidR="00AB48AB" w:rsidRPr="00236772">
        <w:rPr>
          <w:sz w:val="26"/>
          <w:szCs w:val="26"/>
        </w:rPr>
        <w:t>- за безопасность дорожного движения</w:t>
      </w:r>
      <w:r w:rsidR="00AB48AB" w:rsidRPr="00236772">
        <w:rPr>
          <w:bCs/>
          <w:sz w:val="26"/>
          <w:szCs w:val="26"/>
        </w:rPr>
        <w:t>";</w:t>
      </w:r>
    </w:p>
    <w:p w:rsidR="00AB48AB" w:rsidRPr="00954D8A" w:rsidRDefault="00AB48AB" w:rsidP="00AB48AB">
      <w:pPr>
        <w:pStyle w:val="a4"/>
        <w:jc w:val="center"/>
        <w:rPr>
          <w:sz w:val="26"/>
          <w:szCs w:val="26"/>
        </w:rPr>
      </w:pPr>
    </w:p>
    <w:p w:rsidR="00AB48AB" w:rsidRPr="00954D8A" w:rsidRDefault="00DB0453" w:rsidP="00DB0453">
      <w:pPr>
        <w:pStyle w:val="a4"/>
        <w:rPr>
          <w:sz w:val="26"/>
          <w:szCs w:val="26"/>
        </w:rPr>
      </w:pPr>
      <w:r w:rsidRPr="00954D8A">
        <w:rPr>
          <w:sz w:val="26"/>
          <w:szCs w:val="26"/>
          <w:lang w:val="en-US"/>
        </w:rPr>
        <w:t>VI</w:t>
      </w:r>
      <w:r w:rsidRPr="00954D8A">
        <w:rPr>
          <w:sz w:val="26"/>
          <w:szCs w:val="26"/>
        </w:rPr>
        <w:t>. УСЛОВИЯ ПРОВЕДЕНИЯ КОНКУРСА</w:t>
      </w:r>
    </w:p>
    <w:p w:rsidR="00AB48AB" w:rsidRPr="00954D8A" w:rsidRDefault="00AB48AB" w:rsidP="00DB0453">
      <w:pPr>
        <w:pStyle w:val="a4"/>
        <w:ind w:firstLine="708"/>
        <w:rPr>
          <w:sz w:val="26"/>
          <w:szCs w:val="26"/>
        </w:rPr>
      </w:pPr>
      <w:r w:rsidRPr="00954D8A">
        <w:rPr>
          <w:sz w:val="26"/>
          <w:szCs w:val="26"/>
        </w:rPr>
        <w:t>Правила соревнований, порядок проведения, систему подсчета баллов и штрафных очков доводят до участников главный судья и жюри творческих конкурсов перед началом конкурсов.</w:t>
      </w:r>
    </w:p>
    <w:p w:rsidR="00AB48AB" w:rsidRPr="00954D8A" w:rsidRDefault="00AB48AB" w:rsidP="00AB48AB">
      <w:pPr>
        <w:pStyle w:val="a4"/>
        <w:ind w:left="-11"/>
        <w:rPr>
          <w:sz w:val="26"/>
          <w:szCs w:val="26"/>
        </w:rPr>
      </w:pP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  <w:t xml:space="preserve">Команда – участница конкурса должна иметь единые парадную и спортивную формы. </w:t>
      </w:r>
    </w:p>
    <w:p w:rsidR="00DB0453" w:rsidRPr="00954D8A" w:rsidRDefault="00AB48AB" w:rsidP="00AB48AB">
      <w:pPr>
        <w:pStyle w:val="a4"/>
        <w:ind w:left="-11" w:firstLine="731"/>
        <w:rPr>
          <w:sz w:val="26"/>
          <w:szCs w:val="26"/>
        </w:rPr>
      </w:pPr>
      <w:r w:rsidRPr="00954D8A">
        <w:rPr>
          <w:sz w:val="26"/>
          <w:szCs w:val="26"/>
        </w:rPr>
        <w:t xml:space="preserve">Требования,  предъявляемые к парадной форме: форма должна соответствовать направлениям деятельности отряда ЮИД, не допускается использование форменной одежды сотрудников полиции, а так же полицейской фурнитуры (погон, шевронов, эмблем, кокард), не допускается использование спортивной формы и элементов спортивной одежды. </w:t>
      </w:r>
    </w:p>
    <w:p w:rsidR="00DB0453" w:rsidRPr="00954D8A" w:rsidRDefault="00AB48AB" w:rsidP="00AB48AB">
      <w:pPr>
        <w:pStyle w:val="a4"/>
        <w:ind w:left="-11" w:firstLine="731"/>
        <w:rPr>
          <w:sz w:val="26"/>
          <w:szCs w:val="26"/>
        </w:rPr>
      </w:pPr>
      <w:r w:rsidRPr="00954D8A">
        <w:rPr>
          <w:sz w:val="26"/>
          <w:szCs w:val="26"/>
        </w:rPr>
        <w:t>Критерии оценки</w:t>
      </w:r>
      <w:r w:rsidR="00DB0453" w:rsidRPr="00954D8A">
        <w:rPr>
          <w:sz w:val="26"/>
          <w:szCs w:val="26"/>
        </w:rPr>
        <w:t xml:space="preserve"> творческого конкурса. Творческий конкурс оценивается по пятибалльной шкале:</w:t>
      </w:r>
    </w:p>
    <w:p w:rsidR="00DB0453" w:rsidRPr="00954D8A" w:rsidRDefault="00DB0453" w:rsidP="00DB0453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оригинальность;</w:t>
      </w:r>
    </w:p>
    <w:p w:rsidR="00DB0453" w:rsidRPr="00954D8A" w:rsidRDefault="00AB48AB" w:rsidP="00DB0453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соответствие напр</w:t>
      </w:r>
      <w:r w:rsidR="00DB0453" w:rsidRPr="00954D8A">
        <w:rPr>
          <w:sz w:val="26"/>
          <w:szCs w:val="26"/>
        </w:rPr>
        <w:t>авлению деятельности отряда ЮИД;</w:t>
      </w:r>
    </w:p>
    <w:p w:rsidR="00DB0453" w:rsidRPr="00954D8A" w:rsidRDefault="00DB0453" w:rsidP="00DB0453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сценичность (культура исполнения);</w:t>
      </w:r>
    </w:p>
    <w:p w:rsidR="00DB0453" w:rsidRPr="00954D8A" w:rsidRDefault="00DB0453" w:rsidP="00DB0453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художественное оформление номера;</w:t>
      </w:r>
    </w:p>
    <w:p w:rsidR="00DB0453" w:rsidRPr="00954D8A" w:rsidRDefault="00DB0453" w:rsidP="00DB0453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эстетичность номера.</w:t>
      </w:r>
    </w:p>
    <w:p w:rsidR="00AB48AB" w:rsidRPr="00954D8A" w:rsidRDefault="00AB48AB" w:rsidP="00DB0453">
      <w:pPr>
        <w:pStyle w:val="a4"/>
        <w:ind w:firstLine="360"/>
        <w:rPr>
          <w:sz w:val="26"/>
          <w:szCs w:val="26"/>
        </w:rPr>
      </w:pPr>
      <w:r w:rsidRPr="00954D8A">
        <w:rPr>
          <w:sz w:val="26"/>
          <w:szCs w:val="26"/>
        </w:rPr>
        <w:t xml:space="preserve">Представление команд включает название команды и девиз. </w:t>
      </w:r>
    </w:p>
    <w:p w:rsidR="00AB48AB" w:rsidRPr="00954D8A" w:rsidRDefault="00AB48AB" w:rsidP="00AB48AB">
      <w:pPr>
        <w:pStyle w:val="a4"/>
        <w:rPr>
          <w:sz w:val="26"/>
          <w:szCs w:val="26"/>
        </w:rPr>
      </w:pPr>
    </w:p>
    <w:p w:rsidR="00DB0453" w:rsidRPr="00954D8A" w:rsidRDefault="00DB0453" w:rsidP="00DB0453">
      <w:pPr>
        <w:pStyle w:val="a4"/>
        <w:rPr>
          <w:sz w:val="26"/>
          <w:szCs w:val="26"/>
        </w:rPr>
      </w:pPr>
      <w:r w:rsidRPr="00954D8A">
        <w:rPr>
          <w:sz w:val="26"/>
          <w:szCs w:val="26"/>
          <w:lang w:val="en-US"/>
        </w:rPr>
        <w:t>VII</w:t>
      </w:r>
      <w:r w:rsidRPr="00954D8A">
        <w:rPr>
          <w:sz w:val="26"/>
          <w:szCs w:val="26"/>
        </w:rPr>
        <w:t>. ПОДВЕДЕНИЕ ИТОГОВ И НАГРАЖДЕНИЕ ПОБЕДИТЕЛЕЙ</w:t>
      </w:r>
    </w:p>
    <w:p w:rsidR="009D0EC7" w:rsidRPr="00954D8A" w:rsidRDefault="009D0EC7" w:rsidP="009D0EC7">
      <w:pPr>
        <w:ind w:firstLine="708"/>
        <w:jc w:val="both"/>
        <w:rPr>
          <w:sz w:val="26"/>
          <w:szCs w:val="26"/>
        </w:rPr>
      </w:pPr>
      <w:r w:rsidRPr="00954D8A">
        <w:rPr>
          <w:sz w:val="26"/>
          <w:szCs w:val="26"/>
        </w:rPr>
        <w:t>Команда, занявшая первое место в конкурсе,</w:t>
      </w:r>
      <w:r w:rsidR="00056617" w:rsidRPr="00954D8A">
        <w:rPr>
          <w:sz w:val="26"/>
          <w:szCs w:val="26"/>
        </w:rPr>
        <w:t xml:space="preserve"> награждается грамотой У</w:t>
      </w:r>
      <w:r w:rsidRPr="00954D8A">
        <w:rPr>
          <w:sz w:val="26"/>
          <w:szCs w:val="26"/>
        </w:rPr>
        <w:t xml:space="preserve">правления образования администрации Амурского муниципального района и кубком. </w:t>
      </w:r>
    </w:p>
    <w:p w:rsidR="00DB0453" w:rsidRPr="00954D8A" w:rsidRDefault="009D0EC7" w:rsidP="009D0EC7">
      <w:pPr>
        <w:ind w:firstLine="708"/>
        <w:jc w:val="both"/>
        <w:rPr>
          <w:sz w:val="26"/>
          <w:szCs w:val="26"/>
        </w:rPr>
      </w:pPr>
      <w:r w:rsidRPr="00954D8A">
        <w:rPr>
          <w:sz w:val="26"/>
          <w:szCs w:val="26"/>
        </w:rPr>
        <w:t>Команды, занявшие призовые места в игре</w:t>
      </w:r>
      <w:r w:rsidR="00056617" w:rsidRPr="00954D8A">
        <w:rPr>
          <w:sz w:val="26"/>
          <w:szCs w:val="26"/>
        </w:rPr>
        <w:t>,</w:t>
      </w:r>
      <w:r w:rsidRPr="00954D8A">
        <w:rPr>
          <w:sz w:val="26"/>
          <w:szCs w:val="26"/>
        </w:rPr>
        <w:t xml:space="preserve"> н</w:t>
      </w:r>
      <w:r w:rsidR="00056617" w:rsidRPr="00954D8A">
        <w:rPr>
          <w:sz w:val="26"/>
          <w:szCs w:val="26"/>
        </w:rPr>
        <w:t>аграждаются грамотами У</w:t>
      </w:r>
      <w:r w:rsidRPr="00954D8A">
        <w:rPr>
          <w:sz w:val="26"/>
          <w:szCs w:val="26"/>
        </w:rPr>
        <w:t>правления образования администрации Амурского муниципального района Хабаровского края.</w:t>
      </w:r>
    </w:p>
    <w:p w:rsidR="00DB0453" w:rsidRPr="00954D8A" w:rsidRDefault="009D0EC7" w:rsidP="009D0EC7">
      <w:pPr>
        <w:pStyle w:val="a4"/>
        <w:tabs>
          <w:tab w:val="left" w:pos="0"/>
          <w:tab w:val="left" w:pos="709"/>
        </w:tabs>
        <w:rPr>
          <w:sz w:val="26"/>
          <w:szCs w:val="26"/>
        </w:rPr>
      </w:pPr>
      <w:r w:rsidRPr="00954D8A">
        <w:rPr>
          <w:sz w:val="26"/>
          <w:szCs w:val="26"/>
        </w:rPr>
        <w:tab/>
        <w:t>У</w:t>
      </w:r>
      <w:r w:rsidR="00DB0453" w:rsidRPr="00954D8A">
        <w:rPr>
          <w:sz w:val="26"/>
          <w:szCs w:val="26"/>
        </w:rPr>
        <w:t>частник, занявший первое место по сумме баллов на конкур</w:t>
      </w:r>
      <w:r w:rsidRPr="00954D8A">
        <w:rPr>
          <w:sz w:val="26"/>
          <w:szCs w:val="26"/>
        </w:rPr>
        <w:t>се «Знат</w:t>
      </w:r>
      <w:r w:rsidR="00056617" w:rsidRPr="00954D8A">
        <w:rPr>
          <w:sz w:val="26"/>
          <w:szCs w:val="26"/>
        </w:rPr>
        <w:t>оки ПДД» награждается грамотой У</w:t>
      </w:r>
      <w:r w:rsidRPr="00954D8A">
        <w:rPr>
          <w:sz w:val="26"/>
          <w:szCs w:val="26"/>
        </w:rPr>
        <w:t>правления образования администрации Амурского муниципального района и поощрительным призом.</w:t>
      </w:r>
    </w:p>
    <w:p w:rsidR="00DB0453" w:rsidRPr="00954D8A" w:rsidRDefault="009D0EC7" w:rsidP="009D0EC7">
      <w:pPr>
        <w:pStyle w:val="a4"/>
        <w:tabs>
          <w:tab w:val="left" w:pos="0"/>
          <w:tab w:val="left" w:pos="709"/>
        </w:tabs>
        <w:rPr>
          <w:sz w:val="26"/>
          <w:szCs w:val="26"/>
        </w:rPr>
      </w:pPr>
      <w:r w:rsidRPr="00954D8A">
        <w:rPr>
          <w:sz w:val="26"/>
          <w:szCs w:val="26"/>
        </w:rPr>
        <w:tab/>
        <w:t>Участник</w:t>
      </w:r>
      <w:r w:rsidR="00DB0453" w:rsidRPr="00954D8A">
        <w:rPr>
          <w:sz w:val="26"/>
          <w:szCs w:val="26"/>
        </w:rPr>
        <w:t>, показавший лучшие результаты</w:t>
      </w:r>
      <w:r w:rsidRPr="00954D8A">
        <w:rPr>
          <w:sz w:val="26"/>
          <w:szCs w:val="26"/>
        </w:rPr>
        <w:t xml:space="preserve"> в фигурном вождении ве</w:t>
      </w:r>
      <w:r w:rsidR="00056617" w:rsidRPr="00954D8A">
        <w:rPr>
          <w:sz w:val="26"/>
          <w:szCs w:val="26"/>
        </w:rPr>
        <w:t>лосипеда награждается грамотой У</w:t>
      </w:r>
      <w:r w:rsidRPr="00954D8A">
        <w:rPr>
          <w:sz w:val="26"/>
          <w:szCs w:val="26"/>
        </w:rPr>
        <w:t>правления образования администрации Амурского муниципального района и поощрительным призом.</w:t>
      </w:r>
    </w:p>
    <w:p w:rsidR="00DB0453" w:rsidRPr="00954D8A" w:rsidRDefault="009D0EC7" w:rsidP="009D0EC7">
      <w:pPr>
        <w:pStyle w:val="a4"/>
        <w:tabs>
          <w:tab w:val="left" w:pos="0"/>
          <w:tab w:val="left" w:pos="709"/>
        </w:tabs>
        <w:rPr>
          <w:sz w:val="26"/>
          <w:szCs w:val="26"/>
        </w:rPr>
      </w:pPr>
      <w:r w:rsidRPr="00954D8A">
        <w:rPr>
          <w:sz w:val="26"/>
          <w:szCs w:val="26"/>
        </w:rPr>
        <w:tab/>
        <w:t>К</w:t>
      </w:r>
      <w:r w:rsidR="00DB0453" w:rsidRPr="00954D8A">
        <w:rPr>
          <w:sz w:val="26"/>
          <w:szCs w:val="26"/>
        </w:rPr>
        <w:t>оманда, занявшая первое место в творческом выступлении</w:t>
      </w:r>
      <w:r w:rsidR="00056617" w:rsidRPr="00954D8A">
        <w:rPr>
          <w:sz w:val="26"/>
          <w:szCs w:val="26"/>
        </w:rPr>
        <w:t>,</w:t>
      </w:r>
      <w:r w:rsidRPr="00954D8A">
        <w:rPr>
          <w:sz w:val="26"/>
          <w:szCs w:val="26"/>
        </w:rPr>
        <w:t xml:space="preserve"> награждается грамотой </w:t>
      </w:r>
      <w:r w:rsidR="00056617" w:rsidRPr="00954D8A">
        <w:rPr>
          <w:sz w:val="26"/>
          <w:szCs w:val="26"/>
        </w:rPr>
        <w:t xml:space="preserve">Управления образования администрации Амурского муниципального района </w:t>
      </w:r>
      <w:r w:rsidRPr="00954D8A">
        <w:rPr>
          <w:sz w:val="26"/>
          <w:szCs w:val="26"/>
        </w:rPr>
        <w:t>и поощрительным призом</w:t>
      </w:r>
      <w:r w:rsidR="00DB0453" w:rsidRPr="00954D8A">
        <w:rPr>
          <w:sz w:val="26"/>
          <w:szCs w:val="26"/>
        </w:rPr>
        <w:t>;</w:t>
      </w:r>
    </w:p>
    <w:p w:rsidR="00DB0453" w:rsidRPr="00954D8A" w:rsidRDefault="009D0EC7" w:rsidP="00056617">
      <w:pPr>
        <w:pStyle w:val="a4"/>
        <w:ind w:firstLine="708"/>
        <w:rPr>
          <w:sz w:val="26"/>
          <w:szCs w:val="26"/>
        </w:rPr>
      </w:pPr>
      <w:r w:rsidRPr="00954D8A">
        <w:rPr>
          <w:sz w:val="26"/>
          <w:szCs w:val="26"/>
        </w:rPr>
        <w:t>Команда, занявшая первое место, становится победителем районного конкурса и принимает участие в краевом этапе Всероссийского конкурса.</w:t>
      </w:r>
    </w:p>
    <w:p w:rsidR="00056617" w:rsidRPr="00954D8A" w:rsidRDefault="00056617" w:rsidP="00DB0453">
      <w:pPr>
        <w:pStyle w:val="a4"/>
        <w:jc w:val="center"/>
        <w:rPr>
          <w:sz w:val="26"/>
          <w:szCs w:val="26"/>
        </w:rPr>
      </w:pPr>
    </w:p>
    <w:p w:rsidR="00DB0453" w:rsidRPr="00954D8A" w:rsidRDefault="00056617" w:rsidP="00056617">
      <w:pPr>
        <w:pStyle w:val="a4"/>
        <w:rPr>
          <w:sz w:val="26"/>
          <w:szCs w:val="26"/>
        </w:rPr>
      </w:pPr>
      <w:r w:rsidRPr="00954D8A">
        <w:rPr>
          <w:sz w:val="26"/>
          <w:szCs w:val="26"/>
          <w:lang w:val="en-US"/>
        </w:rPr>
        <w:t>VIII</w:t>
      </w:r>
      <w:r w:rsidRPr="00954D8A">
        <w:rPr>
          <w:sz w:val="26"/>
          <w:szCs w:val="26"/>
        </w:rPr>
        <w:t>. ОБЕСПЕЧЕНИЕ КОНКУРСА</w:t>
      </w:r>
    </w:p>
    <w:p w:rsidR="00DB0453" w:rsidRPr="00954D8A" w:rsidRDefault="00056617" w:rsidP="00056617">
      <w:pPr>
        <w:ind w:firstLine="709"/>
        <w:jc w:val="both"/>
        <w:rPr>
          <w:sz w:val="26"/>
          <w:szCs w:val="26"/>
        </w:rPr>
      </w:pPr>
      <w:r w:rsidRPr="00954D8A">
        <w:rPr>
          <w:sz w:val="26"/>
          <w:szCs w:val="26"/>
        </w:rPr>
        <w:t xml:space="preserve">Руководство игрой осуществляет МБУ ЦДЮТиЭ г. Амурска. </w:t>
      </w:r>
    </w:p>
    <w:p w:rsidR="00056617" w:rsidRPr="00954D8A" w:rsidRDefault="00056617" w:rsidP="00056617">
      <w:pPr>
        <w:pStyle w:val="a7"/>
        <w:ind w:left="0" w:firstLine="708"/>
        <w:jc w:val="both"/>
        <w:rPr>
          <w:rFonts w:eastAsia="Calibri"/>
          <w:sz w:val="26"/>
          <w:szCs w:val="26"/>
        </w:rPr>
      </w:pPr>
      <w:r w:rsidRPr="00954D8A">
        <w:rPr>
          <w:rFonts w:eastAsia="Calibri"/>
          <w:sz w:val="26"/>
          <w:szCs w:val="26"/>
        </w:rPr>
        <w:t>Расходы, связанные с награждением Конкурса несет Управление образования Администрации Амурского муниципального района.</w:t>
      </w:r>
    </w:p>
    <w:p w:rsidR="00056617" w:rsidRPr="00954D8A" w:rsidRDefault="00056617" w:rsidP="00056617">
      <w:pPr>
        <w:pStyle w:val="a7"/>
        <w:ind w:left="0" w:firstLine="708"/>
        <w:jc w:val="both"/>
        <w:rPr>
          <w:sz w:val="26"/>
          <w:szCs w:val="26"/>
        </w:rPr>
      </w:pPr>
      <w:r w:rsidRPr="00954D8A">
        <w:rPr>
          <w:rFonts w:eastAsia="Calibri"/>
          <w:sz w:val="26"/>
          <w:szCs w:val="26"/>
        </w:rPr>
        <w:t xml:space="preserve">Расходы, связанные с предоставлением специального оборудования, осуществляет МБУ Центр детского юношеского туризма и экскурсий г. Амурска. </w:t>
      </w:r>
    </w:p>
    <w:p w:rsidR="00056617" w:rsidRPr="00954D8A" w:rsidRDefault="00056617" w:rsidP="00056617">
      <w:pPr>
        <w:pStyle w:val="a7"/>
        <w:ind w:left="0" w:firstLine="708"/>
        <w:jc w:val="both"/>
        <w:rPr>
          <w:rFonts w:eastAsia="Calibri"/>
          <w:sz w:val="26"/>
          <w:szCs w:val="26"/>
        </w:rPr>
      </w:pPr>
      <w:r w:rsidRPr="00954D8A">
        <w:rPr>
          <w:rFonts w:eastAsia="Calibri"/>
          <w:sz w:val="26"/>
          <w:szCs w:val="26"/>
        </w:rPr>
        <w:t>Расходы, связанные с питанием и проездом участников Конкурса, несут сами участники.</w:t>
      </w:r>
    </w:p>
    <w:p w:rsidR="00DB0453" w:rsidRPr="00954D8A" w:rsidRDefault="00DB0453" w:rsidP="003E6974">
      <w:pPr>
        <w:pStyle w:val="a4"/>
        <w:ind w:firstLine="708"/>
        <w:rPr>
          <w:sz w:val="26"/>
          <w:szCs w:val="26"/>
        </w:rPr>
      </w:pPr>
      <w:r w:rsidRPr="00236772">
        <w:rPr>
          <w:sz w:val="26"/>
          <w:szCs w:val="26"/>
        </w:rPr>
        <w:t>Финансирование поездки победител</w:t>
      </w:r>
      <w:r w:rsidR="00303D5D">
        <w:rPr>
          <w:sz w:val="26"/>
          <w:szCs w:val="26"/>
        </w:rPr>
        <w:t xml:space="preserve">ей районного этапа конкурса </w:t>
      </w:r>
      <w:r w:rsidRPr="00236772">
        <w:rPr>
          <w:sz w:val="26"/>
          <w:szCs w:val="26"/>
        </w:rPr>
        <w:t>на краевой этап осуществляется за счет привлеченных средств образовательного учреждения.</w:t>
      </w:r>
    </w:p>
    <w:p w:rsidR="00DB0453" w:rsidRPr="00954D8A" w:rsidRDefault="00DB0453" w:rsidP="00DB0453">
      <w:pPr>
        <w:pStyle w:val="a4"/>
        <w:ind w:firstLine="720"/>
        <w:rPr>
          <w:color w:val="FF0000"/>
          <w:sz w:val="26"/>
          <w:szCs w:val="26"/>
        </w:rPr>
      </w:pPr>
    </w:p>
    <w:p w:rsidR="00DB0453" w:rsidRPr="00954D8A" w:rsidRDefault="00DB0453" w:rsidP="00AB48AB">
      <w:pPr>
        <w:pStyle w:val="a4"/>
        <w:jc w:val="center"/>
        <w:rPr>
          <w:sz w:val="26"/>
          <w:szCs w:val="26"/>
        </w:rPr>
      </w:pPr>
    </w:p>
    <w:p w:rsidR="00DB0453" w:rsidRPr="00954D8A" w:rsidRDefault="00DB0453" w:rsidP="00AB48AB">
      <w:pPr>
        <w:pStyle w:val="a4"/>
        <w:jc w:val="center"/>
        <w:rPr>
          <w:sz w:val="26"/>
          <w:szCs w:val="26"/>
        </w:rPr>
      </w:pPr>
    </w:p>
    <w:p w:rsidR="00DB0453" w:rsidRPr="00954D8A" w:rsidRDefault="00DB0453" w:rsidP="00AB48AB">
      <w:pPr>
        <w:pStyle w:val="a4"/>
        <w:jc w:val="center"/>
        <w:rPr>
          <w:sz w:val="26"/>
          <w:szCs w:val="26"/>
        </w:rPr>
      </w:pPr>
    </w:p>
    <w:p w:rsidR="00DB0453" w:rsidRDefault="00DB0453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Default="00B823FA" w:rsidP="00AB48AB">
      <w:pPr>
        <w:pStyle w:val="a4"/>
        <w:jc w:val="center"/>
        <w:rPr>
          <w:sz w:val="26"/>
          <w:szCs w:val="26"/>
        </w:rPr>
      </w:pPr>
    </w:p>
    <w:p w:rsidR="00B823FA" w:rsidRPr="00954D8A" w:rsidRDefault="00B823FA" w:rsidP="00AB48AB">
      <w:pPr>
        <w:pStyle w:val="a4"/>
        <w:jc w:val="center"/>
        <w:rPr>
          <w:sz w:val="26"/>
          <w:szCs w:val="26"/>
        </w:rPr>
      </w:pPr>
    </w:p>
    <w:p w:rsidR="00DB0453" w:rsidRPr="00954D8A" w:rsidRDefault="00DB0453" w:rsidP="00AB48AB">
      <w:pPr>
        <w:pStyle w:val="a4"/>
        <w:jc w:val="center"/>
        <w:rPr>
          <w:sz w:val="26"/>
          <w:szCs w:val="26"/>
        </w:rPr>
      </w:pPr>
    </w:p>
    <w:p w:rsidR="00DB0453" w:rsidRPr="00954D8A" w:rsidRDefault="00DB0453" w:rsidP="003E6974">
      <w:pPr>
        <w:pStyle w:val="a4"/>
        <w:rPr>
          <w:sz w:val="26"/>
          <w:szCs w:val="26"/>
        </w:rPr>
      </w:pPr>
    </w:p>
    <w:p w:rsidR="003E6974" w:rsidRPr="00954D8A" w:rsidRDefault="003E6974" w:rsidP="003E6974">
      <w:pPr>
        <w:ind w:firstLine="5529"/>
        <w:rPr>
          <w:sz w:val="26"/>
          <w:szCs w:val="26"/>
        </w:rPr>
      </w:pPr>
      <w:r w:rsidRPr="00954D8A">
        <w:rPr>
          <w:sz w:val="26"/>
          <w:szCs w:val="26"/>
        </w:rPr>
        <w:t xml:space="preserve">Приложение 1 </w:t>
      </w:r>
    </w:p>
    <w:p w:rsidR="00DB0453" w:rsidRPr="00954D8A" w:rsidRDefault="003E6974" w:rsidP="00954D8A">
      <w:pPr>
        <w:ind w:left="5529"/>
        <w:rPr>
          <w:sz w:val="26"/>
          <w:szCs w:val="26"/>
        </w:rPr>
      </w:pPr>
      <w:r w:rsidRPr="00954D8A">
        <w:rPr>
          <w:sz w:val="26"/>
          <w:szCs w:val="26"/>
        </w:rPr>
        <w:t xml:space="preserve">к Положению о районном этапе краевого Всероссийского конкурса юных инспекторов </w:t>
      </w:r>
      <w:r w:rsidR="00371D1B">
        <w:rPr>
          <w:sz w:val="26"/>
          <w:szCs w:val="26"/>
        </w:rPr>
        <w:t>движения «</w:t>
      </w:r>
      <w:proofErr w:type="gramStart"/>
      <w:r w:rsidR="00371D1B">
        <w:rPr>
          <w:sz w:val="26"/>
          <w:szCs w:val="26"/>
        </w:rPr>
        <w:t>Безопасное</w:t>
      </w:r>
      <w:proofErr w:type="gramEnd"/>
      <w:r w:rsidR="00371D1B">
        <w:rPr>
          <w:sz w:val="26"/>
          <w:szCs w:val="26"/>
        </w:rPr>
        <w:t xml:space="preserve"> колесо-2020</w:t>
      </w:r>
      <w:r w:rsidRPr="00954D8A">
        <w:rPr>
          <w:sz w:val="26"/>
          <w:szCs w:val="26"/>
        </w:rPr>
        <w:t>»</w:t>
      </w:r>
    </w:p>
    <w:p w:rsidR="00DB0453" w:rsidRPr="00954D8A" w:rsidRDefault="00DB0453" w:rsidP="003E6974">
      <w:pPr>
        <w:pStyle w:val="a4"/>
        <w:rPr>
          <w:sz w:val="26"/>
          <w:szCs w:val="26"/>
        </w:rPr>
      </w:pPr>
    </w:p>
    <w:p w:rsidR="00AB48AB" w:rsidRPr="00954D8A" w:rsidRDefault="00AB48AB" w:rsidP="00AB48AB">
      <w:pPr>
        <w:pStyle w:val="a4"/>
        <w:jc w:val="center"/>
        <w:rPr>
          <w:sz w:val="26"/>
          <w:szCs w:val="26"/>
        </w:rPr>
      </w:pPr>
      <w:r w:rsidRPr="00954D8A">
        <w:rPr>
          <w:sz w:val="26"/>
          <w:szCs w:val="26"/>
        </w:rPr>
        <w:t>КОНКУРСЫ В ЛИЧНОМ ПЕРВЕНСТВЕ</w:t>
      </w:r>
    </w:p>
    <w:p w:rsidR="00AB48AB" w:rsidRPr="00954D8A" w:rsidRDefault="00AB48AB" w:rsidP="00AB48AB">
      <w:pPr>
        <w:pStyle w:val="a4"/>
        <w:jc w:val="center"/>
        <w:rPr>
          <w:sz w:val="26"/>
          <w:szCs w:val="26"/>
        </w:rPr>
      </w:pPr>
    </w:p>
    <w:p w:rsidR="00AB48AB" w:rsidRPr="00954D8A" w:rsidRDefault="003E6974" w:rsidP="003E6974">
      <w:pPr>
        <w:pStyle w:val="a4"/>
        <w:ind w:firstLine="708"/>
        <w:rPr>
          <w:sz w:val="26"/>
          <w:szCs w:val="26"/>
        </w:rPr>
      </w:pPr>
      <w:r w:rsidRPr="00954D8A">
        <w:rPr>
          <w:sz w:val="26"/>
          <w:szCs w:val="26"/>
        </w:rPr>
        <w:t xml:space="preserve">Конкурс </w:t>
      </w:r>
      <w:r w:rsidR="00AB48AB" w:rsidRPr="00954D8A">
        <w:rPr>
          <w:sz w:val="26"/>
          <w:szCs w:val="26"/>
        </w:rPr>
        <w:t>«Знатоки Правил дорожного движения»</w:t>
      </w:r>
      <w:r w:rsidRPr="00954D8A">
        <w:rPr>
          <w:sz w:val="26"/>
          <w:szCs w:val="26"/>
        </w:rPr>
        <w:t xml:space="preserve">. </w:t>
      </w:r>
      <w:r w:rsidR="00AB48AB" w:rsidRPr="00954D8A">
        <w:rPr>
          <w:sz w:val="26"/>
          <w:szCs w:val="26"/>
        </w:rPr>
        <w:t xml:space="preserve">Проводится по экзаменационным билетам, предназначенным для подготовки водителей категории </w:t>
      </w:r>
      <w:r w:rsidR="00AB48AB" w:rsidRPr="00954D8A">
        <w:rPr>
          <w:b/>
          <w:sz w:val="26"/>
          <w:szCs w:val="26"/>
        </w:rPr>
        <w:t>«В».</w:t>
      </w:r>
      <w:r w:rsidR="00AB48AB" w:rsidRPr="00954D8A">
        <w:rPr>
          <w:sz w:val="26"/>
          <w:szCs w:val="26"/>
        </w:rPr>
        <w:t>Каждому участнику предлагается 20 вопросов и 20 минут времени. За каждый правильный ответ начисляется 1 балл. Если участник не «уложился» в контрольное время, то каждый нерешенный вопрос засчитывается, как неправильный. Победителями становятся участники, правильно ответившие на наибольшее количество вопросов. При равенстве очков первенство отдается участнику, затратившему на ответы меньшее время.</w:t>
      </w:r>
    </w:p>
    <w:p w:rsidR="00AB48AB" w:rsidRPr="00954D8A" w:rsidRDefault="00AB48AB" w:rsidP="00AB48AB">
      <w:pPr>
        <w:pStyle w:val="a4"/>
        <w:rPr>
          <w:sz w:val="26"/>
          <w:szCs w:val="26"/>
        </w:rPr>
      </w:pPr>
    </w:p>
    <w:p w:rsidR="00AB48AB" w:rsidRPr="00954D8A" w:rsidRDefault="003E6974" w:rsidP="003E6974">
      <w:pPr>
        <w:pStyle w:val="a4"/>
        <w:ind w:firstLine="708"/>
        <w:rPr>
          <w:sz w:val="26"/>
          <w:szCs w:val="26"/>
        </w:rPr>
      </w:pPr>
      <w:r w:rsidRPr="00954D8A">
        <w:rPr>
          <w:sz w:val="26"/>
          <w:szCs w:val="26"/>
        </w:rPr>
        <w:t xml:space="preserve">Конкурс </w:t>
      </w:r>
      <w:r w:rsidR="00AB48AB" w:rsidRPr="00954D8A">
        <w:rPr>
          <w:sz w:val="26"/>
          <w:szCs w:val="26"/>
        </w:rPr>
        <w:t>«Основы безопасности жизнедеятельности»</w:t>
      </w:r>
      <w:r w:rsidRPr="00954D8A">
        <w:rPr>
          <w:sz w:val="26"/>
          <w:szCs w:val="26"/>
        </w:rPr>
        <w:t xml:space="preserve">. </w:t>
      </w:r>
      <w:r w:rsidR="00AB48AB" w:rsidRPr="00954D8A">
        <w:rPr>
          <w:sz w:val="26"/>
          <w:szCs w:val="26"/>
        </w:rPr>
        <w:t>Конкурс включает вопросы по оказанию первой доврачебной. Билет состоит из 10 вопросов на знание основ оказания первой доврачебной помощи с вариантами от</w:t>
      </w:r>
      <w:r w:rsidRPr="00954D8A">
        <w:rPr>
          <w:sz w:val="26"/>
          <w:szCs w:val="26"/>
        </w:rPr>
        <w:t xml:space="preserve">ветов, один из которых – верный. </w:t>
      </w:r>
      <w:r w:rsidR="00AB48AB" w:rsidRPr="00954D8A">
        <w:rPr>
          <w:sz w:val="26"/>
          <w:szCs w:val="26"/>
        </w:rPr>
        <w:t>За каждый  правильный ответ начисляется</w:t>
      </w:r>
      <w:r w:rsidRPr="00954D8A">
        <w:rPr>
          <w:sz w:val="26"/>
          <w:szCs w:val="26"/>
        </w:rPr>
        <w:t xml:space="preserve"> 1 балл.</w:t>
      </w:r>
    </w:p>
    <w:p w:rsidR="003E6974" w:rsidRPr="00954D8A" w:rsidRDefault="003E6974" w:rsidP="003E6974">
      <w:pPr>
        <w:pStyle w:val="a4"/>
        <w:ind w:firstLine="708"/>
        <w:rPr>
          <w:sz w:val="26"/>
          <w:szCs w:val="26"/>
        </w:rPr>
      </w:pPr>
    </w:p>
    <w:p w:rsidR="00AB48AB" w:rsidRPr="00954D8A" w:rsidRDefault="003E6974" w:rsidP="003E6974">
      <w:pPr>
        <w:pStyle w:val="a4"/>
        <w:ind w:firstLine="708"/>
        <w:rPr>
          <w:sz w:val="26"/>
          <w:szCs w:val="26"/>
        </w:rPr>
      </w:pPr>
      <w:r w:rsidRPr="00954D8A">
        <w:rPr>
          <w:sz w:val="26"/>
          <w:szCs w:val="26"/>
        </w:rPr>
        <w:t>Конкурс «</w:t>
      </w:r>
      <w:r w:rsidR="00AB48AB" w:rsidRPr="00954D8A">
        <w:rPr>
          <w:sz w:val="26"/>
          <w:szCs w:val="26"/>
        </w:rPr>
        <w:t>Фигурное вождение велосипеда</w:t>
      </w:r>
      <w:r w:rsidRPr="00954D8A">
        <w:rPr>
          <w:sz w:val="26"/>
          <w:szCs w:val="26"/>
        </w:rPr>
        <w:t xml:space="preserve">». </w:t>
      </w:r>
      <w:r w:rsidR="00AB48AB" w:rsidRPr="00954D8A">
        <w:rPr>
          <w:sz w:val="26"/>
          <w:szCs w:val="26"/>
        </w:rPr>
        <w:t>Соревнование проводится на площадке, где последовательно в любом порядке расположены различные препятствия.Каждый участник должен быть в защитных средствах (велосипедный шлем, налокотники, наколенники).Результаты учитываются в личном и командном первенствах</w:t>
      </w:r>
      <w:r w:rsidRPr="00954D8A">
        <w:rPr>
          <w:sz w:val="26"/>
          <w:szCs w:val="26"/>
        </w:rPr>
        <w:t xml:space="preserve">. </w:t>
      </w:r>
      <w:r w:rsidR="00AB48AB" w:rsidRPr="00954D8A">
        <w:rPr>
          <w:sz w:val="26"/>
          <w:szCs w:val="26"/>
        </w:rPr>
        <w:t xml:space="preserve">При определении победителей, в случае равенства оставшихся бонусов первенство отдается участнику, затратившему наименьшее время на прохождение  дистанции. </w:t>
      </w:r>
    </w:p>
    <w:p w:rsidR="00AB48AB" w:rsidRPr="00954D8A" w:rsidRDefault="00AB48AB" w:rsidP="00AB48AB">
      <w:pPr>
        <w:pStyle w:val="a4"/>
        <w:jc w:val="center"/>
        <w:rPr>
          <w:sz w:val="26"/>
          <w:szCs w:val="26"/>
        </w:rPr>
      </w:pPr>
    </w:p>
    <w:p w:rsidR="00AB48AB" w:rsidRPr="00954D8A" w:rsidRDefault="00AB48AB" w:rsidP="00AB48AB">
      <w:pPr>
        <w:pStyle w:val="a4"/>
        <w:jc w:val="center"/>
        <w:rPr>
          <w:sz w:val="26"/>
          <w:szCs w:val="26"/>
        </w:rPr>
      </w:pPr>
      <w:r w:rsidRPr="00954D8A">
        <w:rPr>
          <w:sz w:val="26"/>
          <w:szCs w:val="26"/>
        </w:rPr>
        <w:t>ТВОРЧЕСКИЙ КОНКУРС</w:t>
      </w:r>
    </w:p>
    <w:p w:rsidR="00AB48AB" w:rsidRPr="00954D8A" w:rsidRDefault="00AB48AB" w:rsidP="003E6974">
      <w:pPr>
        <w:pStyle w:val="a4"/>
        <w:ind w:firstLine="708"/>
        <w:rPr>
          <w:sz w:val="26"/>
          <w:szCs w:val="26"/>
        </w:rPr>
      </w:pPr>
      <w:r w:rsidRPr="00954D8A">
        <w:rPr>
          <w:sz w:val="26"/>
          <w:szCs w:val="26"/>
        </w:rPr>
        <w:t xml:space="preserve">Творческий конкурс художественной самодеятельности на тему: </w:t>
      </w:r>
      <w:r w:rsidRPr="00236772">
        <w:rPr>
          <w:sz w:val="26"/>
          <w:szCs w:val="26"/>
        </w:rPr>
        <w:t>«</w:t>
      </w:r>
      <w:r w:rsidRPr="00236772">
        <w:rPr>
          <w:b/>
          <w:bCs/>
          <w:sz w:val="26"/>
          <w:szCs w:val="26"/>
        </w:rPr>
        <w:t>Вместе – за безопасность дорожного движения</w:t>
      </w:r>
      <w:r w:rsidRPr="00236772">
        <w:rPr>
          <w:sz w:val="26"/>
          <w:szCs w:val="26"/>
        </w:rPr>
        <w:t>».</w:t>
      </w:r>
    </w:p>
    <w:p w:rsidR="00AB48AB" w:rsidRPr="00954D8A" w:rsidRDefault="00AB48AB" w:rsidP="003E6974">
      <w:pPr>
        <w:pStyle w:val="a4"/>
        <w:ind w:firstLine="708"/>
        <w:rPr>
          <w:sz w:val="26"/>
          <w:szCs w:val="26"/>
        </w:rPr>
      </w:pPr>
      <w:r w:rsidRPr="00954D8A">
        <w:rPr>
          <w:sz w:val="26"/>
          <w:szCs w:val="26"/>
        </w:rPr>
        <w:t>Творческое выступление проводится командой участников средствами художественной самодеятельности в любой малой сценической форме (агитбригада, инсценированная песня, литературный монтаж, поэтическая зарисовка, попурри, КВН и т.д.). Продолжительность выступления не более 3 минут. В случае превышения отведенного времени жюри конкурса останавлив</w:t>
      </w:r>
      <w:r w:rsidR="005E71F8" w:rsidRPr="00954D8A">
        <w:rPr>
          <w:sz w:val="26"/>
          <w:szCs w:val="26"/>
        </w:rPr>
        <w:t xml:space="preserve">ает выступление. На выступлении </w:t>
      </w:r>
      <w:r w:rsidRPr="00954D8A">
        <w:rPr>
          <w:sz w:val="26"/>
          <w:szCs w:val="26"/>
        </w:rPr>
        <w:t>запрещается использование фонограммы с записанным голосом (фонограммы «плюс»). В случае нарушения данного условия команда снимается с конкурса.</w:t>
      </w:r>
    </w:p>
    <w:p w:rsidR="003E6974" w:rsidRPr="00954D8A" w:rsidRDefault="00AB48AB" w:rsidP="003E6974">
      <w:pPr>
        <w:pStyle w:val="a4"/>
        <w:rPr>
          <w:sz w:val="26"/>
          <w:szCs w:val="26"/>
        </w:rPr>
      </w:pPr>
      <w:r w:rsidRPr="00954D8A">
        <w:rPr>
          <w:sz w:val="26"/>
          <w:szCs w:val="26"/>
        </w:rPr>
        <w:t xml:space="preserve">Конкурс оценивается по следующим критериям: </w:t>
      </w:r>
    </w:p>
    <w:p w:rsidR="003E6974" w:rsidRPr="00954D8A" w:rsidRDefault="003E6974" w:rsidP="003E6974">
      <w:pPr>
        <w:pStyle w:val="a4"/>
        <w:numPr>
          <w:ilvl w:val="0"/>
          <w:numId w:val="10"/>
        </w:numPr>
        <w:rPr>
          <w:sz w:val="26"/>
          <w:szCs w:val="26"/>
        </w:rPr>
      </w:pPr>
      <w:r w:rsidRPr="00954D8A">
        <w:rPr>
          <w:sz w:val="26"/>
          <w:szCs w:val="26"/>
        </w:rPr>
        <w:t>оригинальность;</w:t>
      </w:r>
    </w:p>
    <w:p w:rsidR="003E6974" w:rsidRPr="00954D8A" w:rsidRDefault="003E6974" w:rsidP="003E6974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соответствие направлению деятельности отряда ЮИД;</w:t>
      </w:r>
    </w:p>
    <w:p w:rsidR="003E6974" w:rsidRPr="00954D8A" w:rsidRDefault="003E6974" w:rsidP="003E6974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сценичность (культура исполнения);</w:t>
      </w:r>
    </w:p>
    <w:p w:rsidR="003E6974" w:rsidRPr="00954D8A" w:rsidRDefault="003E6974" w:rsidP="003E6974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художественное оформление номера;</w:t>
      </w:r>
    </w:p>
    <w:p w:rsidR="005E71F8" w:rsidRPr="00954D8A" w:rsidRDefault="003E6974" w:rsidP="003E6974">
      <w:pPr>
        <w:pStyle w:val="a4"/>
        <w:numPr>
          <w:ilvl w:val="0"/>
          <w:numId w:val="9"/>
        </w:numPr>
        <w:rPr>
          <w:sz w:val="26"/>
          <w:szCs w:val="26"/>
        </w:rPr>
      </w:pPr>
      <w:r w:rsidRPr="00954D8A">
        <w:rPr>
          <w:sz w:val="26"/>
          <w:szCs w:val="26"/>
        </w:rPr>
        <w:t>эстетичность номера.</w:t>
      </w:r>
    </w:p>
    <w:p w:rsidR="003D4B23" w:rsidRPr="00954D8A" w:rsidRDefault="00993A8D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591175" cy="7705725"/>
            <wp:effectExtent l="19050" t="0" r="9525" b="0"/>
            <wp:docPr id="2" name="Рисунок 2" descr="C:\Users\HP\Downloads\Приложение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Приложение 2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33" t="3178" b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74" w:rsidRPr="00954D8A" w:rsidRDefault="003E6974">
      <w:pPr>
        <w:rPr>
          <w:sz w:val="26"/>
          <w:szCs w:val="26"/>
        </w:rPr>
      </w:pPr>
    </w:p>
    <w:p w:rsidR="003E6974" w:rsidRPr="00954D8A" w:rsidRDefault="003E6974">
      <w:pPr>
        <w:rPr>
          <w:sz w:val="26"/>
          <w:szCs w:val="26"/>
        </w:rPr>
      </w:pPr>
    </w:p>
    <w:p w:rsidR="003E6974" w:rsidRPr="00954D8A" w:rsidRDefault="003E6974">
      <w:pPr>
        <w:rPr>
          <w:sz w:val="26"/>
          <w:szCs w:val="26"/>
        </w:rPr>
      </w:pPr>
    </w:p>
    <w:p w:rsidR="003E6974" w:rsidRPr="00954D8A" w:rsidRDefault="003E6974">
      <w:pPr>
        <w:rPr>
          <w:sz w:val="26"/>
          <w:szCs w:val="26"/>
        </w:rPr>
      </w:pPr>
    </w:p>
    <w:p w:rsidR="003E6974" w:rsidRPr="00954D8A" w:rsidRDefault="003E6974">
      <w:pPr>
        <w:rPr>
          <w:sz w:val="26"/>
          <w:szCs w:val="26"/>
        </w:rPr>
      </w:pPr>
    </w:p>
    <w:p w:rsidR="003E6974" w:rsidRDefault="003E6974">
      <w:pPr>
        <w:rPr>
          <w:sz w:val="26"/>
          <w:szCs w:val="26"/>
        </w:rPr>
      </w:pPr>
    </w:p>
    <w:p w:rsidR="00B823FA" w:rsidRDefault="00B823FA">
      <w:pPr>
        <w:rPr>
          <w:sz w:val="26"/>
          <w:szCs w:val="26"/>
        </w:rPr>
      </w:pPr>
    </w:p>
    <w:p w:rsidR="00B823FA" w:rsidRPr="00B823FA" w:rsidRDefault="00B823FA">
      <w:pPr>
        <w:rPr>
          <w:sz w:val="26"/>
          <w:szCs w:val="26"/>
        </w:rPr>
      </w:pPr>
    </w:p>
    <w:p w:rsidR="00993A8D" w:rsidRPr="00993A8D" w:rsidRDefault="00993A8D">
      <w:pPr>
        <w:rPr>
          <w:sz w:val="26"/>
          <w:szCs w:val="26"/>
          <w:lang w:val="en-US"/>
        </w:rPr>
      </w:pPr>
    </w:p>
    <w:p w:rsidR="003E6974" w:rsidRPr="00954D8A" w:rsidRDefault="003E6974">
      <w:pPr>
        <w:rPr>
          <w:sz w:val="26"/>
          <w:szCs w:val="26"/>
        </w:rPr>
      </w:pPr>
    </w:p>
    <w:p w:rsidR="003E6974" w:rsidRPr="00954D8A" w:rsidRDefault="003E6974" w:rsidP="003E6974">
      <w:pPr>
        <w:ind w:firstLine="5529"/>
        <w:rPr>
          <w:sz w:val="26"/>
          <w:szCs w:val="26"/>
        </w:rPr>
      </w:pPr>
      <w:r w:rsidRPr="00954D8A">
        <w:rPr>
          <w:sz w:val="26"/>
          <w:szCs w:val="26"/>
        </w:rPr>
        <w:t xml:space="preserve">Приложение 3 </w:t>
      </w:r>
    </w:p>
    <w:p w:rsidR="003E6974" w:rsidRPr="00954D8A" w:rsidRDefault="003E6974" w:rsidP="003E6974">
      <w:pPr>
        <w:ind w:left="5529"/>
        <w:rPr>
          <w:sz w:val="26"/>
          <w:szCs w:val="26"/>
        </w:rPr>
      </w:pPr>
      <w:r w:rsidRPr="00954D8A">
        <w:rPr>
          <w:sz w:val="26"/>
          <w:szCs w:val="26"/>
        </w:rPr>
        <w:t xml:space="preserve">к Положению о районном этапе краевого Всероссийского конкурса юных инспекторов </w:t>
      </w:r>
      <w:r w:rsidR="00371D1B">
        <w:rPr>
          <w:sz w:val="26"/>
          <w:szCs w:val="26"/>
        </w:rPr>
        <w:t>движения «</w:t>
      </w:r>
      <w:proofErr w:type="gramStart"/>
      <w:r w:rsidR="00371D1B">
        <w:rPr>
          <w:sz w:val="26"/>
          <w:szCs w:val="26"/>
        </w:rPr>
        <w:t>Безопасное</w:t>
      </w:r>
      <w:proofErr w:type="gramEnd"/>
      <w:r w:rsidR="00371D1B">
        <w:rPr>
          <w:sz w:val="26"/>
          <w:szCs w:val="26"/>
        </w:rPr>
        <w:t xml:space="preserve"> колесо-2020</w:t>
      </w:r>
      <w:r w:rsidRPr="00954D8A">
        <w:rPr>
          <w:sz w:val="26"/>
          <w:szCs w:val="26"/>
        </w:rPr>
        <w:t>»</w:t>
      </w:r>
    </w:p>
    <w:p w:rsidR="003E6974" w:rsidRPr="00954D8A" w:rsidRDefault="003E6974">
      <w:pPr>
        <w:rPr>
          <w:sz w:val="26"/>
          <w:szCs w:val="26"/>
        </w:rPr>
      </w:pPr>
    </w:p>
    <w:p w:rsidR="003E6974" w:rsidRPr="00954D8A" w:rsidRDefault="003E6974">
      <w:pPr>
        <w:rPr>
          <w:sz w:val="26"/>
          <w:szCs w:val="26"/>
        </w:rPr>
      </w:pPr>
    </w:p>
    <w:p w:rsidR="003E6974" w:rsidRPr="00954D8A" w:rsidRDefault="003E6974" w:rsidP="003E6974">
      <w:pPr>
        <w:ind w:left="6237"/>
        <w:jc w:val="center"/>
        <w:rPr>
          <w:sz w:val="26"/>
          <w:szCs w:val="26"/>
        </w:rPr>
      </w:pPr>
    </w:p>
    <w:p w:rsidR="003E6974" w:rsidRPr="00954D8A" w:rsidRDefault="003E6974" w:rsidP="003E6974">
      <w:pPr>
        <w:jc w:val="center"/>
        <w:rPr>
          <w:sz w:val="26"/>
          <w:szCs w:val="26"/>
        </w:rPr>
      </w:pPr>
      <w:r w:rsidRPr="00954D8A">
        <w:rPr>
          <w:sz w:val="26"/>
          <w:szCs w:val="26"/>
        </w:rPr>
        <w:t>Заявка</w:t>
      </w:r>
    </w:p>
    <w:p w:rsidR="003E6974" w:rsidRPr="00954D8A" w:rsidRDefault="003E6974" w:rsidP="003E6974">
      <w:pPr>
        <w:jc w:val="center"/>
        <w:rPr>
          <w:sz w:val="26"/>
          <w:szCs w:val="26"/>
        </w:rPr>
      </w:pPr>
      <w:r w:rsidRPr="00954D8A">
        <w:rPr>
          <w:sz w:val="26"/>
          <w:szCs w:val="26"/>
        </w:rPr>
        <w:t xml:space="preserve">на участие в районном этапе краевого Всероссийского конкурса </w:t>
      </w:r>
    </w:p>
    <w:p w:rsidR="003E6974" w:rsidRPr="00954D8A" w:rsidRDefault="003E6974" w:rsidP="003E6974">
      <w:pPr>
        <w:jc w:val="center"/>
        <w:rPr>
          <w:sz w:val="26"/>
          <w:szCs w:val="26"/>
        </w:rPr>
      </w:pPr>
      <w:r w:rsidRPr="00954D8A">
        <w:rPr>
          <w:sz w:val="26"/>
          <w:szCs w:val="26"/>
        </w:rPr>
        <w:t xml:space="preserve">юных инспекторов </w:t>
      </w:r>
      <w:r w:rsidR="00371D1B">
        <w:rPr>
          <w:sz w:val="26"/>
          <w:szCs w:val="26"/>
        </w:rPr>
        <w:t>движения «</w:t>
      </w:r>
      <w:proofErr w:type="gramStart"/>
      <w:r w:rsidR="00371D1B">
        <w:rPr>
          <w:sz w:val="26"/>
          <w:szCs w:val="26"/>
        </w:rPr>
        <w:t>Безопасное</w:t>
      </w:r>
      <w:proofErr w:type="gramEnd"/>
      <w:r w:rsidR="00371D1B">
        <w:rPr>
          <w:sz w:val="26"/>
          <w:szCs w:val="26"/>
        </w:rPr>
        <w:t xml:space="preserve"> колесо-2020</w:t>
      </w:r>
      <w:r w:rsidRPr="00954D8A">
        <w:rPr>
          <w:sz w:val="26"/>
          <w:szCs w:val="26"/>
        </w:rPr>
        <w:t xml:space="preserve">» </w:t>
      </w:r>
    </w:p>
    <w:p w:rsidR="003E6974" w:rsidRPr="00954D8A" w:rsidRDefault="003E6974" w:rsidP="003E6974">
      <w:pPr>
        <w:jc w:val="center"/>
        <w:rPr>
          <w:sz w:val="26"/>
          <w:szCs w:val="26"/>
        </w:rPr>
      </w:pPr>
    </w:p>
    <w:p w:rsidR="003E6974" w:rsidRPr="00954D8A" w:rsidRDefault="003E6974" w:rsidP="003E6974">
      <w:pPr>
        <w:jc w:val="center"/>
        <w:rPr>
          <w:sz w:val="26"/>
          <w:szCs w:val="26"/>
        </w:rPr>
      </w:pPr>
      <w:r w:rsidRPr="00954D8A">
        <w:rPr>
          <w:sz w:val="26"/>
          <w:szCs w:val="26"/>
        </w:rPr>
        <w:t>от команды_______________________________</w:t>
      </w:r>
    </w:p>
    <w:p w:rsidR="003E6974" w:rsidRPr="00954D8A" w:rsidRDefault="003E6974" w:rsidP="003E6974">
      <w:pPr>
        <w:jc w:val="center"/>
        <w:rPr>
          <w:sz w:val="26"/>
          <w:szCs w:val="26"/>
        </w:rPr>
      </w:pPr>
      <w:r w:rsidRPr="00954D8A">
        <w:rPr>
          <w:sz w:val="26"/>
          <w:szCs w:val="26"/>
        </w:rPr>
        <w:t>(наименование образовательного учреждения, название команды)</w:t>
      </w:r>
    </w:p>
    <w:p w:rsidR="003E6974" w:rsidRPr="00954D8A" w:rsidRDefault="00371D1B" w:rsidP="003E6974">
      <w:pPr>
        <w:jc w:val="center"/>
        <w:rPr>
          <w:sz w:val="26"/>
          <w:szCs w:val="26"/>
        </w:rPr>
      </w:pPr>
      <w:r>
        <w:rPr>
          <w:sz w:val="26"/>
          <w:szCs w:val="26"/>
        </w:rPr>
        <w:t>«__________» 2020</w:t>
      </w:r>
      <w:r w:rsidR="003E6974" w:rsidRPr="00954D8A">
        <w:rPr>
          <w:sz w:val="26"/>
          <w:szCs w:val="26"/>
        </w:rPr>
        <w:t xml:space="preserve"> год</w:t>
      </w:r>
    </w:p>
    <w:p w:rsidR="003E6974" w:rsidRPr="00954D8A" w:rsidRDefault="003E6974" w:rsidP="003E6974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9"/>
        <w:gridCol w:w="4437"/>
        <w:gridCol w:w="2264"/>
        <w:gridCol w:w="2181"/>
      </w:tblGrid>
      <w:tr w:rsidR="003E6974" w:rsidRPr="00954D8A" w:rsidTr="00DE25AB">
        <w:tc>
          <w:tcPr>
            <w:tcW w:w="689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  <w:r w:rsidRPr="00954D8A">
              <w:rPr>
                <w:sz w:val="26"/>
                <w:szCs w:val="26"/>
              </w:rPr>
              <w:t>№ п/п</w:t>
            </w:r>
          </w:p>
        </w:tc>
        <w:tc>
          <w:tcPr>
            <w:tcW w:w="4437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  <w:r w:rsidRPr="00954D8A">
              <w:rPr>
                <w:sz w:val="26"/>
                <w:szCs w:val="26"/>
              </w:rPr>
              <w:t>Ф.И. участника</w:t>
            </w:r>
          </w:p>
        </w:tc>
        <w:tc>
          <w:tcPr>
            <w:tcW w:w="2264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  <w:r w:rsidRPr="00954D8A">
              <w:rPr>
                <w:sz w:val="26"/>
                <w:szCs w:val="26"/>
              </w:rPr>
              <w:t>Год рождения</w:t>
            </w:r>
          </w:p>
        </w:tc>
        <w:tc>
          <w:tcPr>
            <w:tcW w:w="2181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  <w:r w:rsidRPr="00954D8A">
              <w:rPr>
                <w:sz w:val="26"/>
                <w:szCs w:val="26"/>
              </w:rPr>
              <w:t>Класс</w:t>
            </w:r>
          </w:p>
        </w:tc>
      </w:tr>
      <w:tr w:rsidR="003E6974" w:rsidRPr="00954D8A" w:rsidTr="00DE25AB">
        <w:tc>
          <w:tcPr>
            <w:tcW w:w="689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  <w:r w:rsidRPr="00954D8A">
              <w:rPr>
                <w:sz w:val="26"/>
                <w:szCs w:val="26"/>
              </w:rPr>
              <w:t>1.</w:t>
            </w:r>
          </w:p>
        </w:tc>
        <w:tc>
          <w:tcPr>
            <w:tcW w:w="4437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64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81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</w:tr>
      <w:tr w:rsidR="003E6974" w:rsidRPr="00954D8A" w:rsidTr="00DE25AB">
        <w:tc>
          <w:tcPr>
            <w:tcW w:w="689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  <w:r w:rsidRPr="00954D8A">
              <w:rPr>
                <w:sz w:val="26"/>
                <w:szCs w:val="26"/>
              </w:rPr>
              <w:t>2.</w:t>
            </w:r>
          </w:p>
        </w:tc>
        <w:tc>
          <w:tcPr>
            <w:tcW w:w="4437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64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81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</w:tr>
      <w:tr w:rsidR="003E6974" w:rsidRPr="00954D8A" w:rsidTr="00DE25AB">
        <w:tc>
          <w:tcPr>
            <w:tcW w:w="689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  <w:r w:rsidRPr="00954D8A">
              <w:rPr>
                <w:sz w:val="26"/>
                <w:szCs w:val="26"/>
              </w:rPr>
              <w:t>3.</w:t>
            </w:r>
          </w:p>
        </w:tc>
        <w:tc>
          <w:tcPr>
            <w:tcW w:w="4437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64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81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</w:tr>
      <w:tr w:rsidR="003E6974" w:rsidRPr="00954D8A" w:rsidTr="00DE25AB">
        <w:tc>
          <w:tcPr>
            <w:tcW w:w="689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  <w:r w:rsidRPr="00954D8A">
              <w:rPr>
                <w:sz w:val="26"/>
                <w:szCs w:val="26"/>
              </w:rPr>
              <w:t>4.</w:t>
            </w:r>
          </w:p>
        </w:tc>
        <w:tc>
          <w:tcPr>
            <w:tcW w:w="4437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64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81" w:type="dxa"/>
            <w:shd w:val="clear" w:color="auto" w:fill="auto"/>
          </w:tcPr>
          <w:p w:rsidR="003E6974" w:rsidRPr="00954D8A" w:rsidRDefault="003E6974" w:rsidP="00DE25AB">
            <w:pPr>
              <w:jc w:val="both"/>
              <w:rPr>
                <w:sz w:val="26"/>
                <w:szCs w:val="26"/>
              </w:rPr>
            </w:pPr>
          </w:p>
        </w:tc>
      </w:tr>
    </w:tbl>
    <w:p w:rsidR="003E6974" w:rsidRPr="00954D8A" w:rsidRDefault="003E6974" w:rsidP="003E6974">
      <w:pPr>
        <w:jc w:val="both"/>
        <w:rPr>
          <w:sz w:val="26"/>
          <w:szCs w:val="26"/>
        </w:rPr>
      </w:pPr>
    </w:p>
    <w:p w:rsidR="003E6974" w:rsidRPr="00954D8A" w:rsidRDefault="003E6974" w:rsidP="003E6974">
      <w:pPr>
        <w:jc w:val="both"/>
        <w:rPr>
          <w:sz w:val="26"/>
          <w:szCs w:val="26"/>
        </w:rPr>
      </w:pPr>
    </w:p>
    <w:p w:rsidR="003E6974" w:rsidRPr="00954D8A" w:rsidRDefault="003E6974" w:rsidP="003E6974">
      <w:pPr>
        <w:jc w:val="both"/>
        <w:rPr>
          <w:i/>
          <w:sz w:val="26"/>
          <w:szCs w:val="26"/>
        </w:rPr>
      </w:pPr>
      <w:r w:rsidRPr="00954D8A">
        <w:rPr>
          <w:sz w:val="26"/>
          <w:szCs w:val="26"/>
        </w:rPr>
        <w:t>Представитель команды:</w:t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i/>
          <w:sz w:val="26"/>
          <w:szCs w:val="26"/>
        </w:rPr>
        <w:t>(Ф.И.О. полностью, должность, тел)</w:t>
      </w:r>
    </w:p>
    <w:p w:rsidR="003E6974" w:rsidRPr="00954D8A" w:rsidRDefault="003E6974" w:rsidP="003E6974">
      <w:pPr>
        <w:jc w:val="both"/>
        <w:rPr>
          <w:i/>
          <w:sz w:val="26"/>
          <w:szCs w:val="26"/>
        </w:rPr>
      </w:pPr>
    </w:p>
    <w:p w:rsidR="003E6974" w:rsidRPr="00954D8A" w:rsidRDefault="003E6974" w:rsidP="003E6974">
      <w:pPr>
        <w:jc w:val="both"/>
        <w:rPr>
          <w:sz w:val="26"/>
          <w:szCs w:val="26"/>
        </w:rPr>
      </w:pPr>
    </w:p>
    <w:p w:rsidR="003E6974" w:rsidRPr="00954D8A" w:rsidRDefault="003E6974" w:rsidP="003E6974">
      <w:pPr>
        <w:jc w:val="both"/>
        <w:rPr>
          <w:i/>
          <w:sz w:val="26"/>
          <w:szCs w:val="26"/>
        </w:rPr>
      </w:pPr>
      <w:r w:rsidRPr="00954D8A">
        <w:rPr>
          <w:sz w:val="26"/>
          <w:szCs w:val="26"/>
        </w:rPr>
        <w:t>Директор:</w:t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sz w:val="26"/>
          <w:szCs w:val="26"/>
        </w:rPr>
        <w:tab/>
      </w:r>
      <w:r w:rsidRPr="00954D8A">
        <w:rPr>
          <w:i/>
          <w:sz w:val="26"/>
          <w:szCs w:val="26"/>
        </w:rPr>
        <w:t xml:space="preserve"> (Ф.И.О. подпись)</w:t>
      </w:r>
    </w:p>
    <w:p w:rsidR="003E6974" w:rsidRPr="00954D8A" w:rsidRDefault="003E6974" w:rsidP="003E6974">
      <w:pPr>
        <w:jc w:val="both"/>
        <w:rPr>
          <w:sz w:val="26"/>
          <w:szCs w:val="26"/>
        </w:rPr>
      </w:pPr>
    </w:p>
    <w:p w:rsidR="003E6974" w:rsidRPr="00954D8A" w:rsidRDefault="003E6974" w:rsidP="003E6974">
      <w:pPr>
        <w:jc w:val="both"/>
        <w:rPr>
          <w:sz w:val="26"/>
          <w:szCs w:val="26"/>
        </w:rPr>
      </w:pPr>
    </w:p>
    <w:p w:rsidR="003E6974" w:rsidRPr="00954D8A" w:rsidRDefault="003E6974" w:rsidP="003E6974">
      <w:pPr>
        <w:jc w:val="both"/>
        <w:rPr>
          <w:sz w:val="26"/>
          <w:szCs w:val="26"/>
        </w:rPr>
      </w:pPr>
    </w:p>
    <w:p w:rsidR="003E6974" w:rsidRPr="00954D8A" w:rsidRDefault="003E6974">
      <w:pPr>
        <w:rPr>
          <w:sz w:val="26"/>
          <w:szCs w:val="26"/>
        </w:rPr>
      </w:pPr>
    </w:p>
    <w:sectPr w:rsidR="003E6974" w:rsidRPr="00954D8A" w:rsidSect="00B823F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1D5" w:rsidRDefault="005A61D5" w:rsidP="00993A8D">
      <w:r>
        <w:separator/>
      </w:r>
    </w:p>
  </w:endnote>
  <w:endnote w:type="continuationSeparator" w:id="0">
    <w:p w:rsidR="005A61D5" w:rsidRDefault="005A61D5" w:rsidP="00993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1D5" w:rsidRDefault="005A61D5" w:rsidP="00993A8D">
      <w:r>
        <w:separator/>
      </w:r>
    </w:p>
  </w:footnote>
  <w:footnote w:type="continuationSeparator" w:id="0">
    <w:p w:rsidR="005A61D5" w:rsidRDefault="005A61D5" w:rsidP="00993A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­"/>
      <w:lvlJc w:val="left"/>
      <w:pPr>
        <w:tabs>
          <w:tab w:val="num" w:pos="709"/>
        </w:tabs>
        <w:ind w:left="709" w:firstLine="709"/>
      </w:pPr>
      <w:rPr>
        <w:rFonts w:ascii="Courier New" w:hAnsi="Courier New"/>
      </w:r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bullet"/>
      <w:lvlText w:val="­"/>
      <w:lvlJc w:val="left"/>
      <w:pPr>
        <w:tabs>
          <w:tab w:val="num" w:pos="709"/>
        </w:tabs>
        <w:ind w:left="709" w:firstLine="709"/>
      </w:pPr>
      <w:rPr>
        <w:rFonts w:ascii="Courier New" w:hAnsi="Courier New"/>
      </w:rPr>
    </w:lvl>
  </w:abstractNum>
  <w:abstractNum w:abstractNumId="3">
    <w:nsid w:val="00000004"/>
    <w:multiLevelType w:val="singleLevel"/>
    <w:tmpl w:val="00000004"/>
    <w:name w:val="WW8Num14"/>
    <w:lvl w:ilvl="0">
      <w:start w:val="1"/>
      <w:numFmt w:val="bullet"/>
      <w:lvlText w:val="­"/>
      <w:lvlJc w:val="left"/>
      <w:pPr>
        <w:tabs>
          <w:tab w:val="num" w:pos="1069"/>
        </w:tabs>
        <w:ind w:left="1069" w:firstLine="709"/>
      </w:pPr>
      <w:rPr>
        <w:rFonts w:ascii="Courier New" w:hAnsi="Courier New"/>
      </w:rPr>
    </w:lvl>
  </w:abstractNum>
  <w:abstractNum w:abstractNumId="4">
    <w:nsid w:val="00000005"/>
    <w:multiLevelType w:val="singleLevel"/>
    <w:tmpl w:val="00000005"/>
    <w:name w:val="WW8Num18"/>
    <w:lvl w:ilvl="0">
      <w:start w:val="1"/>
      <w:numFmt w:val="bullet"/>
      <w:lvlText w:val="­"/>
      <w:lvlJc w:val="left"/>
      <w:pPr>
        <w:tabs>
          <w:tab w:val="num" w:pos="709"/>
        </w:tabs>
        <w:ind w:left="709" w:firstLine="709"/>
      </w:pPr>
      <w:rPr>
        <w:rFonts w:ascii="Courier New" w:hAnsi="Courier New"/>
      </w:rPr>
    </w:lvl>
  </w:abstractNum>
  <w:abstractNum w:abstractNumId="5">
    <w:nsid w:val="38387E96"/>
    <w:multiLevelType w:val="hybridMultilevel"/>
    <w:tmpl w:val="0DC808A8"/>
    <w:lvl w:ilvl="0" w:tplc="96A00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30476"/>
    <w:multiLevelType w:val="hybridMultilevel"/>
    <w:tmpl w:val="8C88E07A"/>
    <w:lvl w:ilvl="0" w:tplc="96A00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A679C"/>
    <w:multiLevelType w:val="hybridMultilevel"/>
    <w:tmpl w:val="41141058"/>
    <w:lvl w:ilvl="0" w:tplc="96A00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F4CF1"/>
    <w:multiLevelType w:val="hybridMultilevel"/>
    <w:tmpl w:val="037E52B2"/>
    <w:lvl w:ilvl="0" w:tplc="96A00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B90240"/>
    <w:multiLevelType w:val="hybridMultilevel"/>
    <w:tmpl w:val="EE1E9CBE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7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F4864"/>
    <w:rsid w:val="00056617"/>
    <w:rsid w:val="000F4864"/>
    <w:rsid w:val="00236772"/>
    <w:rsid w:val="00303D5D"/>
    <w:rsid w:val="00371D1B"/>
    <w:rsid w:val="003749AB"/>
    <w:rsid w:val="003D4B23"/>
    <w:rsid w:val="003E6974"/>
    <w:rsid w:val="005A61D5"/>
    <w:rsid w:val="005E286A"/>
    <w:rsid w:val="005E71F8"/>
    <w:rsid w:val="005F0E6F"/>
    <w:rsid w:val="00625BEA"/>
    <w:rsid w:val="0078432A"/>
    <w:rsid w:val="007B0467"/>
    <w:rsid w:val="008F193A"/>
    <w:rsid w:val="00954D8A"/>
    <w:rsid w:val="009651DE"/>
    <w:rsid w:val="00993A8D"/>
    <w:rsid w:val="009D0EC7"/>
    <w:rsid w:val="00AB48AB"/>
    <w:rsid w:val="00B14AE2"/>
    <w:rsid w:val="00B823FA"/>
    <w:rsid w:val="00C32D1B"/>
    <w:rsid w:val="00D43439"/>
    <w:rsid w:val="00DB0453"/>
    <w:rsid w:val="00E5095C"/>
    <w:rsid w:val="00EC499E"/>
    <w:rsid w:val="00F87B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8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AB48AB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B48AB"/>
    <w:pPr>
      <w:keepNext/>
      <w:numPr>
        <w:ilvl w:val="1"/>
        <w:numId w:val="1"/>
      </w:numPr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48A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AB48A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a3">
    <w:name w:val="Hyperlink"/>
    <w:semiHidden/>
    <w:rsid w:val="00AB48AB"/>
    <w:rPr>
      <w:color w:val="0000FF"/>
      <w:u w:val="single"/>
    </w:rPr>
  </w:style>
  <w:style w:type="paragraph" w:styleId="a4">
    <w:name w:val="Body Text"/>
    <w:basedOn w:val="a"/>
    <w:link w:val="a5"/>
    <w:semiHidden/>
    <w:rsid w:val="00AB48AB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AB48A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No Spacing"/>
    <w:uiPriority w:val="1"/>
    <w:qFormat/>
    <w:rsid w:val="00AB48A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749AB"/>
    <w:pPr>
      <w:ind w:left="720"/>
      <w:contextualSpacing/>
    </w:pPr>
  </w:style>
  <w:style w:type="table" w:styleId="a8">
    <w:name w:val="Table Grid"/>
    <w:basedOn w:val="a1"/>
    <w:uiPriority w:val="59"/>
    <w:rsid w:val="00C32D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93A8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3A8D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header"/>
    <w:basedOn w:val="a"/>
    <w:link w:val="ac"/>
    <w:uiPriority w:val="99"/>
    <w:semiHidden/>
    <w:unhideWhenUsed/>
    <w:rsid w:val="00993A8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93A8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993A8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93A8D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urskpropagand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Секретарь</cp:lastModifiedBy>
  <cp:revision>2</cp:revision>
  <dcterms:created xsi:type="dcterms:W3CDTF">2020-02-04T06:58:00Z</dcterms:created>
  <dcterms:modified xsi:type="dcterms:W3CDTF">2020-02-04T06:58:00Z</dcterms:modified>
</cp:coreProperties>
</file>